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2" w:type="pct"/>
        <w:tblCellSpacing w:w="15" w:type="dxa"/>
        <w:tblInd w:w="1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0"/>
        <w:gridCol w:w="5007"/>
      </w:tblGrid>
      <w:tr w:rsidR="008117E0" w:rsidRPr="00C8761A" w:rsidTr="00F856FE">
        <w:trPr>
          <w:trHeight w:val="1785"/>
          <w:tblCellSpacing w:w="15" w:type="dxa"/>
        </w:trPr>
        <w:tc>
          <w:tcPr>
            <w:tcW w:w="4713" w:type="dxa"/>
            <w:shd w:val="clear" w:color="auto" w:fill="FFFFFF"/>
            <w:hideMark/>
          </w:tcPr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«СОШ№9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знакаево»</w:t>
            </w:r>
          </w:p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№______</w:t>
            </w:r>
          </w:p>
          <w:p w:rsidR="008117E0" w:rsidRPr="00C8761A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«____»____________ 20___ г.</w:t>
            </w:r>
          </w:p>
          <w:p w:rsidR="008117E0" w:rsidRPr="00C8761A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FFFFFF"/>
            <w:hideMark/>
          </w:tcPr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 w:rsidRPr="00C87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761A">
              <w:rPr>
                <w:rFonts w:ascii="Times New Roman" w:hAnsi="Times New Roman"/>
                <w:sz w:val="24"/>
                <w:szCs w:val="24"/>
              </w:rPr>
              <w:br/>
              <w:t>Директор МБОУ «СОШ №9 г</w:t>
            </w:r>
            <w:proofErr w:type="gramStart"/>
            <w:r w:rsidRPr="00C8761A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C8761A">
              <w:rPr>
                <w:rFonts w:ascii="Times New Roman" w:hAnsi="Times New Roman"/>
                <w:sz w:val="24"/>
                <w:szCs w:val="24"/>
              </w:rPr>
              <w:t xml:space="preserve">знакаево» </w:t>
            </w:r>
            <w:r w:rsidRPr="00C8761A">
              <w:rPr>
                <w:rFonts w:ascii="Times New Roman" w:hAnsi="Times New Roman"/>
                <w:sz w:val="24"/>
                <w:szCs w:val="24"/>
              </w:rPr>
              <w:br/>
              <w:t xml:space="preserve">_________ </w:t>
            </w:r>
            <w:proofErr w:type="spellStart"/>
            <w:r w:rsidRPr="00C8761A">
              <w:rPr>
                <w:rFonts w:ascii="Times New Roman" w:hAnsi="Times New Roman"/>
                <w:sz w:val="24"/>
                <w:szCs w:val="24"/>
              </w:rPr>
              <w:t>Г.М.Хамидуллин</w:t>
            </w:r>
            <w:proofErr w:type="spellEnd"/>
          </w:p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17E0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введено в действие приказом директора</w:t>
            </w:r>
          </w:p>
          <w:p w:rsidR="008117E0" w:rsidRPr="00C8761A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№_____ от «___»___________ 20___ г.</w:t>
            </w:r>
            <w:r w:rsidRPr="00C87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17E0" w:rsidRPr="00C8761A" w:rsidRDefault="008117E0" w:rsidP="00F85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17E0" w:rsidRDefault="008117E0" w:rsidP="008117E0">
      <w:pPr>
        <w:pStyle w:val="2"/>
        <w:spacing w:before="0" w:after="0"/>
        <w:ind w:left="360"/>
        <w:jc w:val="center"/>
        <w:rPr>
          <w:rFonts w:ascii="Times New Roman" w:hAnsi="Times New Roman"/>
          <w:bCs w:val="0"/>
          <w:i w:val="0"/>
        </w:rPr>
      </w:pPr>
    </w:p>
    <w:p w:rsidR="008117E0" w:rsidRPr="008117E0" w:rsidRDefault="008117E0" w:rsidP="008117E0">
      <w:pPr>
        <w:pStyle w:val="2"/>
        <w:spacing w:before="0" w:after="0"/>
        <w:ind w:left="360"/>
        <w:jc w:val="center"/>
        <w:rPr>
          <w:rFonts w:ascii="Times New Roman" w:hAnsi="Times New Roman"/>
          <w:bCs w:val="0"/>
          <w:i w:val="0"/>
        </w:rPr>
      </w:pPr>
      <w:r w:rsidRPr="008117E0">
        <w:rPr>
          <w:rFonts w:ascii="Times New Roman" w:hAnsi="Times New Roman"/>
          <w:bCs w:val="0"/>
          <w:i w:val="0"/>
        </w:rPr>
        <w:t>ПОЛОЖЕНИЕ</w:t>
      </w:r>
    </w:p>
    <w:p w:rsidR="008117E0" w:rsidRDefault="008117E0" w:rsidP="008117E0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о Совете  профилактики  правонарушений</w:t>
      </w:r>
    </w:p>
    <w:p w:rsidR="008117E0" w:rsidRDefault="008117E0" w:rsidP="008117E0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color w:val="000000"/>
        </w:rPr>
      </w:pPr>
      <w:r w:rsidRPr="00E115F4">
        <w:rPr>
          <w:rFonts w:ascii="Times New Roman" w:hAnsi="Times New Roman"/>
          <w:i w:val="0"/>
          <w:iCs w:val="0"/>
        </w:rPr>
        <w:t>в</w:t>
      </w:r>
      <w:r>
        <w:rPr>
          <w:rFonts w:ascii="Times New Roman" w:hAnsi="Times New Roman"/>
          <w:i w:val="0"/>
          <w:iCs w:val="0"/>
          <w:color w:val="FF0000"/>
        </w:rPr>
        <w:t xml:space="preserve"> </w:t>
      </w:r>
      <w:r>
        <w:rPr>
          <w:rFonts w:ascii="Times New Roman" w:hAnsi="Times New Roman"/>
          <w:i w:val="0"/>
          <w:color w:val="000000"/>
        </w:rPr>
        <w:t>муниципальном</w:t>
      </w:r>
      <w:r w:rsidRPr="00D84CCC">
        <w:rPr>
          <w:rFonts w:ascii="Times New Roman" w:hAnsi="Times New Roman"/>
          <w:i w:val="0"/>
          <w:color w:val="000000"/>
        </w:rPr>
        <w:t xml:space="preserve"> </w:t>
      </w:r>
      <w:r>
        <w:rPr>
          <w:rFonts w:ascii="Times New Roman" w:hAnsi="Times New Roman"/>
          <w:i w:val="0"/>
          <w:color w:val="000000"/>
        </w:rPr>
        <w:t>бюджетном общеобразовательном учреждении</w:t>
      </w:r>
    </w:p>
    <w:p w:rsidR="008117E0" w:rsidRPr="00D84CCC" w:rsidRDefault="008117E0" w:rsidP="008117E0">
      <w:pPr>
        <w:pStyle w:val="2"/>
        <w:spacing w:before="0" w:after="0"/>
        <w:ind w:left="360"/>
        <w:jc w:val="center"/>
        <w:rPr>
          <w:rFonts w:ascii="Times New Roman" w:hAnsi="Times New Roman"/>
          <w:i w:val="0"/>
          <w:color w:val="000000"/>
        </w:rPr>
      </w:pPr>
      <w:r>
        <w:rPr>
          <w:rFonts w:ascii="Times New Roman" w:hAnsi="Times New Roman"/>
          <w:i w:val="0"/>
          <w:color w:val="000000"/>
        </w:rPr>
        <w:t xml:space="preserve"> «Средняя общеобразовательная школы №9</w:t>
      </w:r>
      <w:r w:rsidRPr="00D84CCC">
        <w:rPr>
          <w:rFonts w:ascii="Times New Roman" w:hAnsi="Times New Roman"/>
          <w:i w:val="0"/>
          <w:color w:val="000000"/>
        </w:rPr>
        <w:t xml:space="preserve"> </w:t>
      </w:r>
      <w:r>
        <w:rPr>
          <w:rFonts w:ascii="Times New Roman" w:hAnsi="Times New Roman"/>
          <w:i w:val="0"/>
          <w:color w:val="000000"/>
        </w:rPr>
        <w:t>г</w:t>
      </w:r>
      <w:proofErr w:type="gramStart"/>
      <w:r>
        <w:rPr>
          <w:rFonts w:ascii="Times New Roman" w:hAnsi="Times New Roman"/>
          <w:i w:val="0"/>
          <w:color w:val="000000"/>
        </w:rPr>
        <w:t>.А</w:t>
      </w:r>
      <w:proofErr w:type="gramEnd"/>
      <w:r>
        <w:rPr>
          <w:rFonts w:ascii="Times New Roman" w:hAnsi="Times New Roman"/>
          <w:i w:val="0"/>
          <w:color w:val="000000"/>
        </w:rPr>
        <w:t xml:space="preserve">знакаево»    </w:t>
      </w:r>
      <w:proofErr w:type="spellStart"/>
      <w:r>
        <w:rPr>
          <w:rFonts w:ascii="Times New Roman" w:hAnsi="Times New Roman"/>
          <w:i w:val="0"/>
          <w:color w:val="000000"/>
        </w:rPr>
        <w:t>Азнакаевского</w:t>
      </w:r>
      <w:proofErr w:type="spellEnd"/>
      <w:r>
        <w:rPr>
          <w:rFonts w:ascii="Times New Roman" w:hAnsi="Times New Roman"/>
          <w:i w:val="0"/>
          <w:color w:val="000000"/>
        </w:rPr>
        <w:t xml:space="preserve"> </w:t>
      </w:r>
      <w:r w:rsidRPr="00D84CCC">
        <w:rPr>
          <w:rFonts w:ascii="Times New Roman" w:hAnsi="Times New Roman"/>
          <w:i w:val="0"/>
          <w:color w:val="000000"/>
        </w:rPr>
        <w:t>муниципального района</w:t>
      </w:r>
      <w:r>
        <w:rPr>
          <w:rFonts w:ascii="Times New Roman" w:hAnsi="Times New Roman"/>
          <w:i w:val="0"/>
          <w:color w:val="000000"/>
        </w:rPr>
        <w:t xml:space="preserve"> РТ</w:t>
      </w:r>
    </w:p>
    <w:p w:rsid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7E0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1.1. Совет по профилактике правонарушений в образовательном учреждении (далее Совет) является структурным подразделением образовательного учреждения, создается для организации и обеспечения в образовательном учреждении комплексной системы профилактики правонарушений среди  детей и подростков. 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1.2. Совет  выполняет функции координирующего организационно-методического органа взаимодействия образовательного учреждения и органов внутренних дел, подразделения по делам несовершеннолетних, социальной защиты, здравоохранения по обеспечению совместных профилактических мероприятий в решении проблем асоциального поведения детей и подростков в образовательном учреждении.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1.3. Совет руководствуется Конвенцией ООН о правах ребенка, действующим 3аконодательством РФ и РТ, 3аконом РФ «Об образовании», Республиканской комплексной программой профилактики правонар</w:t>
      </w:r>
      <w:r>
        <w:rPr>
          <w:rFonts w:ascii="Times New Roman" w:hAnsi="Times New Roman"/>
          <w:sz w:val="28"/>
          <w:szCs w:val="28"/>
        </w:rPr>
        <w:t xml:space="preserve">ушений в Республике Татарстан, </w:t>
      </w:r>
      <w:r w:rsidRPr="008117E0">
        <w:rPr>
          <w:rFonts w:ascii="Times New Roman" w:hAnsi="Times New Roman"/>
          <w:sz w:val="28"/>
          <w:szCs w:val="28"/>
        </w:rPr>
        <w:t>Постановлениями 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данным Положением и Уставом образовательного учреждения.</w:t>
      </w:r>
    </w:p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7E0">
        <w:rPr>
          <w:rFonts w:ascii="Times New Roman" w:hAnsi="Times New Roman"/>
          <w:b/>
          <w:bCs/>
          <w:sz w:val="28"/>
          <w:szCs w:val="28"/>
        </w:rPr>
        <w:t>2. Цели и задачи Совета</w:t>
      </w:r>
    </w:p>
    <w:p w:rsidR="008117E0" w:rsidRPr="008117E0" w:rsidRDefault="008117E0" w:rsidP="008117E0">
      <w:pPr>
        <w:spacing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  <w:r w:rsidRPr="008117E0">
        <w:rPr>
          <w:rFonts w:ascii="Times New Roman" w:hAnsi="Times New Roman"/>
          <w:i/>
          <w:iCs/>
          <w:sz w:val="28"/>
          <w:szCs w:val="28"/>
          <w:u w:val="single"/>
        </w:rPr>
        <w:t>Целями деятельности  Совета  являются: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Оказание консультативно-диагностической и социально-правовой помощи детям, находящимс</w:t>
      </w:r>
      <w:r>
        <w:rPr>
          <w:rFonts w:ascii="Times New Roman" w:hAnsi="Times New Roman"/>
          <w:sz w:val="28"/>
          <w:szCs w:val="28"/>
        </w:rPr>
        <w:t>я в социально- опасном положении</w:t>
      </w:r>
      <w:r w:rsidRPr="008117E0">
        <w:rPr>
          <w:rFonts w:ascii="Times New Roman" w:hAnsi="Times New Roman"/>
          <w:sz w:val="28"/>
          <w:szCs w:val="28"/>
        </w:rPr>
        <w:t xml:space="preserve">, а также их родителям, (законным представителям), по вопросам своевременного выявления </w:t>
      </w:r>
      <w:proofErr w:type="spellStart"/>
      <w:r w:rsidRPr="008117E0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детей.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 xml:space="preserve">Оказание личностно-ориентированной педагогической, психологической и социальной помощи детям и подросткам по формированию жизненных ценностей и развитию правового самосознания. </w:t>
      </w:r>
    </w:p>
    <w:p w:rsidR="008117E0" w:rsidRPr="008117E0" w:rsidRDefault="008117E0" w:rsidP="008117E0">
      <w:pPr>
        <w:spacing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  <w:r w:rsidRPr="008117E0">
        <w:rPr>
          <w:rFonts w:ascii="Times New Roman" w:hAnsi="Times New Roman"/>
          <w:i/>
          <w:iCs/>
          <w:sz w:val="28"/>
          <w:szCs w:val="28"/>
          <w:u w:val="single"/>
        </w:rPr>
        <w:t>В задачи Совета входят: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выявление детей, находящихся в социально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8117E0">
        <w:rPr>
          <w:rFonts w:ascii="Times New Roman" w:hAnsi="Times New Roman"/>
          <w:sz w:val="28"/>
          <w:szCs w:val="28"/>
        </w:rPr>
        <w:t>о</w:t>
      </w:r>
      <w:proofErr w:type="gramEnd"/>
      <w:r w:rsidRPr="008117E0">
        <w:rPr>
          <w:rFonts w:ascii="Times New Roman" w:hAnsi="Times New Roman"/>
          <w:sz w:val="28"/>
          <w:szCs w:val="28"/>
        </w:rPr>
        <w:t xml:space="preserve">пасном положении, из числа учащихся образовательного учреждения, в том числе с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</w:t>
      </w:r>
      <w:r>
        <w:rPr>
          <w:rFonts w:ascii="Times New Roman" w:hAnsi="Times New Roman"/>
          <w:sz w:val="28"/>
          <w:szCs w:val="28"/>
        </w:rPr>
        <w:t>к</w:t>
      </w:r>
      <w:r w:rsidRPr="008117E0">
        <w:rPr>
          <w:rFonts w:ascii="Times New Roman" w:hAnsi="Times New Roman"/>
          <w:sz w:val="28"/>
          <w:szCs w:val="28"/>
        </w:rPr>
        <w:t>тивным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поведением, и формирование банка данных;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анализ причин</w:t>
      </w:r>
      <w:r>
        <w:rPr>
          <w:rFonts w:ascii="Times New Roman" w:hAnsi="Times New Roman"/>
          <w:sz w:val="28"/>
          <w:szCs w:val="28"/>
        </w:rPr>
        <w:t>,</w:t>
      </w:r>
      <w:r w:rsidRPr="008117E0">
        <w:rPr>
          <w:rFonts w:ascii="Times New Roman" w:hAnsi="Times New Roman"/>
          <w:sz w:val="28"/>
          <w:szCs w:val="28"/>
        </w:rPr>
        <w:t xml:space="preserve"> лежащих в основе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учащихся, принятие мер по их предупреждению;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психолого-педагогическая поддержка детей, находящихся в социально</w:t>
      </w:r>
      <w:r>
        <w:rPr>
          <w:rFonts w:ascii="Times New Roman" w:hAnsi="Times New Roman"/>
          <w:sz w:val="28"/>
          <w:szCs w:val="28"/>
        </w:rPr>
        <w:t>-</w:t>
      </w:r>
      <w:r w:rsidRPr="008117E0">
        <w:rPr>
          <w:rFonts w:ascii="Times New Roman" w:hAnsi="Times New Roman"/>
          <w:sz w:val="28"/>
          <w:szCs w:val="28"/>
        </w:rPr>
        <w:t xml:space="preserve"> опасном положении, с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</w:t>
      </w:r>
      <w:r>
        <w:rPr>
          <w:rFonts w:ascii="Times New Roman" w:hAnsi="Times New Roman"/>
          <w:sz w:val="28"/>
          <w:szCs w:val="28"/>
        </w:rPr>
        <w:t>к</w:t>
      </w:r>
      <w:r w:rsidRPr="008117E0">
        <w:rPr>
          <w:rFonts w:ascii="Times New Roman" w:hAnsi="Times New Roman"/>
          <w:sz w:val="28"/>
          <w:szCs w:val="28"/>
        </w:rPr>
        <w:t>тивным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поведением;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повышение </w:t>
      </w:r>
      <w:proofErr w:type="spellStart"/>
      <w:r w:rsidRPr="008117E0">
        <w:rPr>
          <w:rFonts w:ascii="Times New Roman" w:hAnsi="Times New Roman"/>
          <w:sz w:val="28"/>
          <w:szCs w:val="28"/>
        </w:rPr>
        <w:t>социально-психолого-педагогической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компетентности всех участников образовательного процесса;</w:t>
      </w:r>
    </w:p>
    <w:p w:rsid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проведение тематических тренингов для всех участников образовательного процесса силами педагога-психолога 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взаимодействие с фондами и организациями, осуществляющими поддержку работ по профилактике безнадзорности, беспризорности, правонарушений и преступлений;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освоение передовых технологий по профилактике </w:t>
      </w:r>
      <w:proofErr w:type="spellStart"/>
      <w:r w:rsidRPr="008117E0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у подростков, организация обмена опытом между специалистами, занимающимися профилактической работой;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развитие школьных отрядов профилактики правонарушений;</w:t>
      </w:r>
    </w:p>
    <w:p w:rsidR="008117E0" w:rsidRP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привлечение общественных родительских объединений к профилактической работе;</w:t>
      </w:r>
    </w:p>
    <w:p w:rsidR="008117E0" w:rsidRDefault="008117E0" w:rsidP="008117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освещение передового опыта профилактической работы образовательного учреждения в средствах массовой информации.</w:t>
      </w:r>
    </w:p>
    <w:p w:rsidR="008117E0" w:rsidRPr="008117E0" w:rsidRDefault="008117E0" w:rsidP="008117E0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7E0">
        <w:rPr>
          <w:rFonts w:ascii="Times New Roman" w:hAnsi="Times New Roman"/>
          <w:b/>
          <w:bCs/>
          <w:sz w:val="28"/>
          <w:szCs w:val="28"/>
        </w:rPr>
        <w:t>3. Структура и организация Совета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ab/>
        <w:t>3.1. Совет создается в образовательном учреждении приказом директора. Положение о Совете утверждается локальным актом на педагогическом совете учреждения или приказом директора.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3.2. Свою деятельность Совет осуществляет в соответствии с Положением о Совете, утвержденным локальным актом на педагогическом совете учреждения или приказом директора.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ab/>
        <w:t xml:space="preserve">3.3. В состав Совета </w:t>
      </w:r>
      <w:r>
        <w:rPr>
          <w:rFonts w:ascii="Times New Roman" w:hAnsi="Times New Roman"/>
          <w:sz w:val="28"/>
          <w:szCs w:val="28"/>
        </w:rPr>
        <w:t>могут входить</w:t>
      </w:r>
      <w:r w:rsidRPr="008117E0">
        <w:rPr>
          <w:rFonts w:ascii="Times New Roman" w:hAnsi="Times New Roman"/>
          <w:sz w:val="28"/>
          <w:szCs w:val="28"/>
        </w:rPr>
        <w:t xml:space="preserve"> следующие специалисты: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директор - руководитель Совета;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заместитель директора по воспитательной работе – председатель Совета;</w:t>
      </w:r>
    </w:p>
    <w:p w:rsidR="008117E0" w:rsidRPr="008117E0" w:rsidRDefault="008117E0" w:rsidP="008117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педагог-психолог;</w:t>
      </w:r>
    </w:p>
    <w:p w:rsidR="008117E0" w:rsidRPr="008117E0" w:rsidRDefault="008117E0" w:rsidP="008117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педагог-организатор;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руково</w:t>
      </w:r>
      <w:r>
        <w:rPr>
          <w:rFonts w:ascii="Times New Roman" w:hAnsi="Times New Roman"/>
          <w:sz w:val="28"/>
          <w:szCs w:val="28"/>
        </w:rPr>
        <w:t>дитель методического объединения</w:t>
      </w:r>
      <w:r w:rsidRPr="008117E0">
        <w:rPr>
          <w:rFonts w:ascii="Times New Roman" w:hAnsi="Times New Roman"/>
          <w:sz w:val="28"/>
          <w:szCs w:val="28"/>
        </w:rPr>
        <w:t xml:space="preserve"> классных руководителей;</w:t>
      </w:r>
    </w:p>
    <w:p w:rsidR="008117E0" w:rsidRDefault="008117E0" w:rsidP="008117E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медицинский работник образовательного учреждения;</w:t>
      </w:r>
    </w:p>
    <w:p w:rsidR="008117E0" w:rsidRPr="008117E0" w:rsidRDefault="008117E0" w:rsidP="008117E0">
      <w:pPr>
        <w:numPr>
          <w:ilvl w:val="0"/>
          <w:numId w:val="2"/>
        </w:numPr>
        <w:tabs>
          <w:tab w:val="clear" w:pos="720"/>
          <w:tab w:val="num" w:pos="709"/>
        </w:tabs>
        <w:suppressAutoHyphens/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>представители общественных родительских объединений;</w:t>
      </w:r>
    </w:p>
    <w:p w:rsidR="008117E0" w:rsidRDefault="008117E0" w:rsidP="008117E0">
      <w:pPr>
        <w:numPr>
          <w:ilvl w:val="0"/>
          <w:numId w:val="2"/>
        </w:numPr>
        <w:suppressAutoHyphens/>
        <w:spacing w:after="0" w:line="240" w:lineRule="auto"/>
        <w:ind w:left="360" w:firstLine="66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инспектор подразделения по делам несовершеннолетних </w:t>
      </w:r>
    </w:p>
    <w:p w:rsidR="008117E0" w:rsidRPr="008117E0" w:rsidRDefault="008117E0" w:rsidP="008117E0">
      <w:pPr>
        <w:suppressAutoHyphens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ab/>
        <w:t>3.4. Должностные инструкции: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117E0">
        <w:rPr>
          <w:rFonts w:ascii="Times New Roman" w:hAnsi="Times New Roman"/>
          <w:i/>
          <w:iCs/>
          <w:sz w:val="28"/>
          <w:szCs w:val="28"/>
        </w:rPr>
        <w:t>1) руководитель Совета: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работу педагогического коллектива  по реализации профилактических программ, проводит обучение классных руководителей по  организации профилактической работы на методических объединениях, совещаниях;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регулярное заслушивание классных руководителей о работе по профилактике правонарушений и организации правового воспитания несовершеннолетних;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работу общешкольного психолого-педагогического лектория по вопросам профилактики беспризорности, безнадзорности, правонарушений и преступлений среди детей и подростков, выступает перед родителями с лекциями, оказывает классным руководителям методическую помощь в подготовке и проведении классных родительских собраний по вопросам правовой грамотности;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-информирует педагогический коллектив и вышестоящие организации о состоянии работы по профилактике правонарушений и правового воспитания;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-осуществляет межведомственное взаимодействие с различными службами, правоохранительными органами и органами здравоохранения, социальной защиты, центрами туда, занятости населения.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117E0">
        <w:rPr>
          <w:rFonts w:ascii="Times New Roman" w:hAnsi="Times New Roman"/>
          <w:i/>
          <w:iCs/>
          <w:sz w:val="28"/>
          <w:szCs w:val="28"/>
        </w:rPr>
        <w:t xml:space="preserve">2) </w:t>
      </w:r>
      <w:r w:rsidR="001D08B5">
        <w:rPr>
          <w:rFonts w:ascii="Times New Roman" w:hAnsi="Times New Roman"/>
          <w:i/>
          <w:iCs/>
          <w:sz w:val="28"/>
          <w:szCs w:val="28"/>
        </w:rPr>
        <w:t>председатель Совета: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-посещает семьи подростков, чьи родители ведут асоциальный образ жизни, изучает материальные и бытовые условия жизни семьи;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-организует и контролирует досуг детей, находящихся в социально опасном положении; 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-выявляет несовершеннолетних, находящихся в трудной жизненной ситуации и (или) социально опасном положении, а также не посещающих или систематически пропускающих учебные занятия без уважительной причины;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-принимает участие в подготовке материалов для рассмотрения на комиссии по делам несовершеннолетних и защите их прав.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117E0">
        <w:rPr>
          <w:rFonts w:ascii="Times New Roman" w:hAnsi="Times New Roman"/>
          <w:i/>
          <w:iCs/>
          <w:sz w:val="28"/>
          <w:szCs w:val="28"/>
        </w:rPr>
        <w:t>3) педагог-психолог: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-выявляет детей, находящихся в социально</w:t>
      </w:r>
      <w:r>
        <w:rPr>
          <w:rFonts w:ascii="Times New Roman" w:hAnsi="Times New Roman"/>
          <w:sz w:val="28"/>
          <w:szCs w:val="28"/>
        </w:rPr>
        <w:t>-</w:t>
      </w:r>
      <w:r w:rsidRPr="008117E0">
        <w:rPr>
          <w:rFonts w:ascii="Times New Roman" w:hAnsi="Times New Roman"/>
          <w:sz w:val="28"/>
          <w:szCs w:val="28"/>
        </w:rPr>
        <w:t xml:space="preserve"> опасном положении,  из числа учащихся учреждения;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>-разрабатывает совместно с классным руководителем комплексные личностно ориентированные профилактические программы для детей, находящихся в социально опасном положении;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занятия по привитию навыков законопослушного поведения;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-оказывает консультации подросткам, родителям, педагогам по вопросам профилактики </w:t>
      </w:r>
      <w:proofErr w:type="spellStart"/>
      <w:r w:rsidRPr="008117E0">
        <w:rPr>
          <w:rFonts w:ascii="Times New Roman" w:hAnsi="Times New Roman"/>
          <w:sz w:val="28"/>
          <w:szCs w:val="28"/>
        </w:rPr>
        <w:t>аддиктивного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 детей;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 проводит  тематические занятия по мотивационной вовлеченности подростков в позитивную деятельность;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 проводит тренинги по развитию навыков </w:t>
      </w:r>
      <w:proofErr w:type="spellStart"/>
      <w:r w:rsidRPr="008117E0">
        <w:rPr>
          <w:rFonts w:ascii="Times New Roman" w:hAnsi="Times New Roman"/>
          <w:sz w:val="28"/>
          <w:szCs w:val="28"/>
        </w:rPr>
        <w:t>ассертивного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поведения, коммуникативный тренинг, тренинг решения проблем, тренинг </w:t>
      </w:r>
      <w:proofErr w:type="gramStart"/>
      <w:r w:rsidRPr="008117E0">
        <w:rPr>
          <w:rFonts w:ascii="Times New Roman" w:hAnsi="Times New Roman"/>
          <w:sz w:val="28"/>
          <w:szCs w:val="28"/>
        </w:rPr>
        <w:t>психологической</w:t>
      </w:r>
      <w:proofErr w:type="gramEnd"/>
      <w:r w:rsidRPr="008117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117E0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8117E0">
        <w:rPr>
          <w:rFonts w:ascii="Times New Roman" w:hAnsi="Times New Roman"/>
          <w:sz w:val="28"/>
          <w:szCs w:val="28"/>
        </w:rPr>
        <w:t xml:space="preserve"> (если имеет сертификат на проведение тренингов);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 участвует в работе  общешкольного психолого-педагогического лектория по вопросам профилактики беспризорности, безнадзорности, правонарушений и преступлений среди  детей и подростков, выступает перед родителями с лекциями.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4) педагог-организатор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-организует массовые мероприятия по привитию навыков законопослушного поведения;</w:t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- организует и контролирует досуг детей, находящихся в социально опасном положении;</w:t>
      </w:r>
    </w:p>
    <w:p w:rsid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- совместно с органами ученического самоуправления и членами школьного отряда профилактики правонарушений организует </w:t>
      </w:r>
      <w:r>
        <w:rPr>
          <w:rFonts w:ascii="Times New Roman" w:hAnsi="Times New Roman"/>
          <w:sz w:val="28"/>
          <w:szCs w:val="28"/>
        </w:rPr>
        <w:t xml:space="preserve">профилактическую </w:t>
      </w:r>
      <w:r w:rsidRPr="008117E0">
        <w:rPr>
          <w:rFonts w:ascii="Times New Roman" w:hAnsi="Times New Roman"/>
          <w:sz w:val="28"/>
          <w:szCs w:val="28"/>
        </w:rPr>
        <w:t>работу</w:t>
      </w:r>
      <w:r>
        <w:rPr>
          <w:rFonts w:ascii="Times New Roman" w:hAnsi="Times New Roman"/>
          <w:sz w:val="28"/>
          <w:szCs w:val="28"/>
        </w:rPr>
        <w:t>.</w:t>
      </w:r>
      <w:r w:rsidRPr="008117E0">
        <w:rPr>
          <w:rFonts w:ascii="Times New Roman" w:hAnsi="Times New Roman"/>
          <w:sz w:val="28"/>
          <w:szCs w:val="28"/>
        </w:rPr>
        <w:tab/>
      </w:r>
    </w:p>
    <w:p w:rsidR="008117E0" w:rsidRPr="008117E0" w:rsidRDefault="008117E0" w:rsidP="008117E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3.5. Основные направления деятельности Совета: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Психолого-педагогическое просвещение детей и подростков, родителей (законных представителей) по вопросам профилактики асоциального поведения;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Оказание помощи педагогическим работникам образовательного учреждения по вопросам методического обеспечения превентивных образовательных программ по профилактике правонарушений;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Психолого-педагогическая  поддержка детей, находящихся в социально опасном положении - разработка комплексных личностно ориентированных профилактических программ для детей и подростков, находящихся в социально опасном положении, с асоциальным поведением;</w:t>
      </w:r>
    </w:p>
    <w:p w:rsidR="008117E0" w:rsidRPr="008117E0" w:rsidRDefault="008117E0" w:rsidP="001D08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Координация деятельности с заинтересованными ведомствами по вопросам профилактики правонарушений среди детей и подростков;</w:t>
      </w:r>
    </w:p>
    <w:p w:rsidR="008117E0" w:rsidRPr="008117E0" w:rsidRDefault="008117E0" w:rsidP="008117E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Обсуждение вопросов, связанных с коррекцией поведения учащихся.</w:t>
      </w:r>
    </w:p>
    <w:p w:rsidR="008117E0" w:rsidRPr="008117E0" w:rsidRDefault="008117E0" w:rsidP="008117E0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lastRenderedPageBreak/>
        <w:t>3.6. Необходимая документация  Совета:</w:t>
      </w:r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нормативно-правовые документы по профилактике правонарушений;</w:t>
      </w:r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Положение о Совете по профилактике правонарушений в образовательном учреждении;</w:t>
      </w:r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План работы образовательного учреждения по профилактике правонарушений или план Совета</w:t>
      </w:r>
      <w:proofErr w:type="gramStart"/>
      <w:r w:rsidRPr="008117E0">
        <w:rPr>
          <w:rFonts w:ascii="Times New Roman" w:hAnsi="Times New Roman"/>
          <w:sz w:val="28"/>
          <w:szCs w:val="28"/>
        </w:rPr>
        <w:t xml:space="preserve"> </w:t>
      </w:r>
      <w:r w:rsidR="001D08B5">
        <w:rPr>
          <w:rFonts w:ascii="Times New Roman" w:hAnsi="Times New Roman"/>
          <w:sz w:val="28"/>
          <w:szCs w:val="28"/>
        </w:rPr>
        <w:t>.</w:t>
      </w:r>
      <w:proofErr w:type="gramEnd"/>
    </w:p>
    <w:p w:rsidR="008117E0" w:rsidRPr="001D08B5" w:rsidRDefault="008117E0" w:rsidP="001D08B5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календарно-тематический план проведения психолого-педагогического родительского всеобуча</w:t>
      </w:r>
      <w:proofErr w:type="gramStart"/>
      <w:r w:rsidRPr="008117E0">
        <w:rPr>
          <w:rFonts w:ascii="Times New Roman" w:hAnsi="Times New Roman"/>
          <w:sz w:val="28"/>
          <w:szCs w:val="28"/>
        </w:rPr>
        <w:t>;</w:t>
      </w:r>
      <w:r w:rsidRPr="001D08B5">
        <w:rPr>
          <w:rFonts w:ascii="Times New Roman" w:hAnsi="Times New Roman"/>
          <w:sz w:val="28"/>
          <w:szCs w:val="28"/>
        </w:rPr>
        <w:t>;</w:t>
      </w:r>
      <w:proofErr w:type="gramEnd"/>
    </w:p>
    <w:p w:rsidR="008117E0" w:rsidRPr="008117E0" w:rsidRDefault="008117E0" w:rsidP="008117E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журнал протоколов заседаний Совета (документ строгой отчетности).</w:t>
      </w:r>
    </w:p>
    <w:p w:rsidR="008117E0" w:rsidRPr="008117E0" w:rsidRDefault="008117E0" w:rsidP="008117E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117E0" w:rsidRPr="008117E0" w:rsidRDefault="008117E0" w:rsidP="008117E0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17E0">
        <w:rPr>
          <w:rFonts w:ascii="Times New Roman" w:hAnsi="Times New Roman"/>
          <w:b/>
          <w:bCs/>
          <w:sz w:val="28"/>
          <w:szCs w:val="28"/>
        </w:rPr>
        <w:t>4. Порядок работы Совета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Заседания Совета могут быть плановыми, внеплановыми и экстренными.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Плановые заседания проводятся не реже 1 раза в квартал.</w:t>
      </w:r>
    </w:p>
    <w:p w:rsidR="008117E0" w:rsidRPr="008117E0" w:rsidRDefault="008117E0" w:rsidP="008117E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Остальные заседания проводятся по мере необходимости.</w:t>
      </w:r>
    </w:p>
    <w:p w:rsidR="008117E0" w:rsidRPr="008117E0" w:rsidRDefault="008117E0" w:rsidP="008117E0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На плановые заседания приглашаются:</w:t>
      </w:r>
    </w:p>
    <w:p w:rsidR="008117E0" w:rsidRPr="008117E0" w:rsidRDefault="008117E0" w:rsidP="008117E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классные руководители с анализом проведенной работы по профилактике правонарушений или с анализом работ с несовершеннолетним, обсуждаемым на заседании и его родителями;</w:t>
      </w:r>
    </w:p>
    <w:p w:rsidR="008117E0" w:rsidRPr="008117E0" w:rsidRDefault="008117E0" w:rsidP="008117E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>несовершеннолетние, неоднократно нарушающие Устав школы, правила для учащихся, совершившие административные правонарушения или преступления, а также родители и (или) законные представители;</w:t>
      </w:r>
    </w:p>
    <w:p w:rsidR="008117E0" w:rsidRPr="008117E0" w:rsidRDefault="008117E0" w:rsidP="008117E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17E0">
        <w:rPr>
          <w:rFonts w:ascii="Times New Roman" w:hAnsi="Times New Roman"/>
          <w:sz w:val="28"/>
          <w:szCs w:val="28"/>
        </w:rPr>
        <w:t xml:space="preserve">родители учащихся образовательного учреждения, не исполняющие должным образом своих обязанностей по их воспитанию, обучению и содержанию несовершеннолетних детей. </w:t>
      </w:r>
    </w:p>
    <w:p w:rsidR="006E7F71" w:rsidRPr="008117E0" w:rsidRDefault="006E7F71" w:rsidP="008117E0">
      <w:pPr>
        <w:spacing w:line="240" w:lineRule="auto"/>
        <w:rPr>
          <w:sz w:val="28"/>
          <w:szCs w:val="28"/>
        </w:rPr>
      </w:pPr>
    </w:p>
    <w:sectPr w:rsidR="006E7F71" w:rsidRPr="008117E0" w:rsidSect="008117E0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117E0"/>
    <w:rsid w:val="001D08B5"/>
    <w:rsid w:val="006E7F71"/>
    <w:rsid w:val="0081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E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117E0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117E0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2019-02-21T00:07:00Z</dcterms:created>
  <dcterms:modified xsi:type="dcterms:W3CDTF">2019-02-21T00:21:00Z</dcterms:modified>
</cp:coreProperties>
</file>